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87034E" w14:textId="77777777" w:rsidR="00F43576" w:rsidRDefault="00F43576" w:rsidP="00467E94">
      <w:pPr>
        <w:spacing w:line="240" w:lineRule="auto"/>
      </w:pPr>
    </w:p>
    <w:tbl>
      <w:tblPr>
        <w:tblStyle w:val="TableGrid"/>
        <w:tblW w:w="10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925"/>
        <w:gridCol w:w="630"/>
        <w:gridCol w:w="1980"/>
        <w:gridCol w:w="135"/>
        <w:gridCol w:w="45"/>
        <w:gridCol w:w="1440"/>
        <w:gridCol w:w="1980"/>
        <w:gridCol w:w="135"/>
        <w:gridCol w:w="945"/>
        <w:gridCol w:w="2070"/>
      </w:tblGrid>
      <w:tr w:rsidR="00F0135A" w:rsidRPr="0008370E" w14:paraId="0F528A6C" w14:textId="77777777" w:rsidTr="006C239B">
        <w:tc>
          <w:tcPr>
            <w:tcW w:w="1555" w:type="dxa"/>
            <w:gridSpan w:val="2"/>
            <w:vAlign w:val="bottom"/>
          </w:tcPr>
          <w:p w14:paraId="1544786F" w14:textId="77777777" w:rsidR="00F0135A" w:rsidRPr="0008370E" w:rsidRDefault="00F0135A" w:rsidP="006C239B">
            <w:r>
              <w:t>Completed by</w:t>
            </w:r>
            <w:r w:rsidRPr="0008370E">
              <w:t>: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7ECD0699" w14:textId="77777777" w:rsidR="00F0135A" w:rsidRPr="0008370E" w:rsidRDefault="00F0135A" w:rsidP="006C239B"/>
        </w:tc>
        <w:tc>
          <w:tcPr>
            <w:tcW w:w="135" w:type="dxa"/>
            <w:vAlign w:val="bottom"/>
          </w:tcPr>
          <w:p w14:paraId="1A831857" w14:textId="77777777" w:rsidR="00F0135A" w:rsidRPr="0008370E" w:rsidRDefault="00F0135A" w:rsidP="006C239B">
            <w:pPr>
              <w:jc w:val="right"/>
            </w:pPr>
          </w:p>
        </w:tc>
        <w:tc>
          <w:tcPr>
            <w:tcW w:w="1485" w:type="dxa"/>
            <w:gridSpan w:val="2"/>
            <w:vAlign w:val="bottom"/>
          </w:tcPr>
          <w:p w14:paraId="324985B7" w14:textId="77777777" w:rsidR="00F0135A" w:rsidRPr="0008370E" w:rsidRDefault="00F0135A" w:rsidP="006C239B">
            <w:r>
              <w:t>Title/Position: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499B9B97" w14:textId="77777777" w:rsidR="00F0135A" w:rsidRPr="0008370E" w:rsidRDefault="00F0135A" w:rsidP="006C239B"/>
        </w:tc>
        <w:tc>
          <w:tcPr>
            <w:tcW w:w="135" w:type="dxa"/>
          </w:tcPr>
          <w:p w14:paraId="71ACCF16" w14:textId="77777777" w:rsidR="00F0135A" w:rsidRPr="0008370E" w:rsidRDefault="00F0135A" w:rsidP="006C239B"/>
        </w:tc>
        <w:tc>
          <w:tcPr>
            <w:tcW w:w="945" w:type="dxa"/>
          </w:tcPr>
          <w:p w14:paraId="0D917A07" w14:textId="77777777" w:rsidR="00F0135A" w:rsidRPr="0008370E" w:rsidRDefault="00F0135A" w:rsidP="006C239B">
            <w:pPr>
              <w:ind w:left="200" w:firstLine="20"/>
            </w:pPr>
            <w:r>
              <w:t>Date: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21031BE9" w14:textId="77777777" w:rsidR="00F0135A" w:rsidRPr="0008370E" w:rsidRDefault="00F0135A" w:rsidP="006C239B"/>
        </w:tc>
      </w:tr>
      <w:tr w:rsidR="00F0135A" w:rsidRPr="0008370E" w14:paraId="330FEF46" w14:textId="77777777" w:rsidTr="006C239B">
        <w:tc>
          <w:tcPr>
            <w:tcW w:w="925" w:type="dxa"/>
            <w:vAlign w:val="bottom"/>
          </w:tcPr>
          <w:p w14:paraId="6C94FD5D" w14:textId="77777777" w:rsidR="00F0135A" w:rsidRPr="0008370E" w:rsidRDefault="00F0135A" w:rsidP="006C239B">
            <w:r>
              <w:t>County:</w:t>
            </w:r>
          </w:p>
        </w:tc>
        <w:tc>
          <w:tcPr>
            <w:tcW w:w="2790" w:type="dxa"/>
            <w:gridSpan w:val="4"/>
            <w:tcBorders>
              <w:bottom w:val="single" w:sz="4" w:space="0" w:color="auto"/>
            </w:tcBorders>
            <w:vAlign w:val="bottom"/>
          </w:tcPr>
          <w:p w14:paraId="2AC8D877" w14:textId="77777777" w:rsidR="00F0135A" w:rsidRPr="0008370E" w:rsidRDefault="00F0135A" w:rsidP="006C239B"/>
        </w:tc>
        <w:tc>
          <w:tcPr>
            <w:tcW w:w="3420" w:type="dxa"/>
            <w:gridSpan w:val="2"/>
            <w:vAlign w:val="bottom"/>
          </w:tcPr>
          <w:p w14:paraId="7625147C" w14:textId="77777777" w:rsidR="00F0135A" w:rsidRPr="0008370E" w:rsidRDefault="00F0135A" w:rsidP="006C239B"/>
        </w:tc>
        <w:tc>
          <w:tcPr>
            <w:tcW w:w="3150" w:type="dxa"/>
            <w:gridSpan w:val="3"/>
          </w:tcPr>
          <w:p w14:paraId="078FCF4A" w14:textId="77777777" w:rsidR="00F0135A" w:rsidRPr="0008370E" w:rsidRDefault="00F0135A" w:rsidP="006C239B">
            <w:pPr>
              <w:jc w:val="right"/>
            </w:pPr>
          </w:p>
        </w:tc>
      </w:tr>
      <w:tr w:rsidR="00F0135A" w:rsidRPr="0008370E" w14:paraId="0A362848" w14:textId="77777777" w:rsidTr="006C239B">
        <w:tc>
          <w:tcPr>
            <w:tcW w:w="7135" w:type="dxa"/>
            <w:gridSpan w:val="7"/>
          </w:tcPr>
          <w:p w14:paraId="055B1C69" w14:textId="77777777" w:rsidR="00F0135A" w:rsidRPr="0008370E" w:rsidRDefault="00F0135A" w:rsidP="006C239B"/>
        </w:tc>
        <w:tc>
          <w:tcPr>
            <w:tcW w:w="3150" w:type="dxa"/>
            <w:gridSpan w:val="3"/>
          </w:tcPr>
          <w:p w14:paraId="135DA2AB" w14:textId="77777777" w:rsidR="00F0135A" w:rsidRPr="0008370E" w:rsidRDefault="00F0135A" w:rsidP="006C239B"/>
        </w:tc>
      </w:tr>
    </w:tbl>
    <w:p w14:paraId="3287035D" w14:textId="33CC6931" w:rsidR="00467E94" w:rsidRPr="009E5546" w:rsidRDefault="00F0135A" w:rsidP="00467E94">
      <w:pPr>
        <w:pBdr>
          <w:top w:val="single" w:sz="4" w:space="3" w:color="auto"/>
          <w:bottom w:val="single" w:sz="4" w:space="3" w:color="auto"/>
        </w:pBdr>
        <w:shd w:val="clear" w:color="auto" w:fill="492249" w:themeFill="text2" w:themeFillShade="BF"/>
        <w:spacing w:line="240" w:lineRule="auto"/>
        <w:rPr>
          <w:rFonts w:ascii="Verdana" w:hAnsi="Verdana"/>
          <w:b/>
          <w:color w:val="FFFFFF" w:themeColor="background1"/>
        </w:rPr>
      </w:pPr>
      <w:r>
        <w:rPr>
          <w:rFonts w:ascii="Verdana" w:hAnsi="Verdana"/>
          <w:b/>
          <w:color w:val="FFFFFF" w:themeColor="background1"/>
        </w:rPr>
        <w:t>Instructions:</w:t>
      </w:r>
      <w:r w:rsidR="00467E94" w:rsidRPr="009E5546">
        <w:rPr>
          <w:rFonts w:ascii="Verdana" w:hAnsi="Verdana"/>
          <w:b/>
          <w:color w:val="FFFFFF" w:themeColor="background1"/>
        </w:rPr>
        <w:t xml:space="preserve">  </w:t>
      </w:r>
    </w:p>
    <w:p w14:paraId="3287035E" w14:textId="77777777" w:rsidR="00467E94" w:rsidRDefault="00467E94" w:rsidP="00467E94">
      <w:pPr>
        <w:spacing w:line="240" w:lineRule="auto"/>
      </w:pPr>
    </w:p>
    <w:p w14:paraId="32870360" w14:textId="65B9EA4B" w:rsidR="00467E94" w:rsidRDefault="00467E94" w:rsidP="00C671DA">
      <w:pPr>
        <w:spacing w:line="240" w:lineRule="auto"/>
        <w:rPr>
          <w:b/>
        </w:rPr>
        <w:sectPr w:rsidR="00467E94" w:rsidSect="006B6C3C">
          <w:headerReference w:type="default" r:id="rId11"/>
          <w:footerReference w:type="default" r:id="rId12"/>
          <w:pgSz w:w="12240" w:h="15840"/>
          <w:pgMar w:top="2250" w:right="1440" w:bottom="1440" w:left="1440" w:header="720" w:footer="720" w:gutter="0"/>
          <w:cols w:space="720"/>
          <w:docGrid w:linePitch="360"/>
        </w:sectPr>
      </w:pPr>
    </w:p>
    <w:p w14:paraId="1DDF1B81" w14:textId="391167BA" w:rsidR="00F0135A" w:rsidRDefault="00F0135A" w:rsidP="00F0135A">
      <w:pPr>
        <w:spacing w:line="240" w:lineRule="auto"/>
        <w:sectPr w:rsidR="00F0135A" w:rsidSect="00F0135A">
          <w:headerReference w:type="default" r:id="rId13"/>
          <w:footerReference w:type="default" r:id="rId14"/>
          <w:type w:val="continuous"/>
          <w:pgSz w:w="12240" w:h="15840"/>
          <w:pgMar w:top="2340" w:right="1440" w:bottom="1440" w:left="1440" w:header="720" w:footer="720" w:gutter="0"/>
          <w:cols w:space="720"/>
          <w:docGrid w:linePitch="360"/>
        </w:sectPr>
      </w:pPr>
      <w:r>
        <w:t xml:space="preserve">Please complete the questions below. Please be </w:t>
      </w:r>
      <w:r w:rsidR="002A59BD">
        <w:t xml:space="preserve">as </w:t>
      </w:r>
      <w:r>
        <w:t>specific and detailed as possible with your answers. The SC-CMS Project Team will use your answers to discuss business processes with you and to help with the configuration of Odyssey for your implementation.</w:t>
      </w:r>
    </w:p>
    <w:p w14:paraId="3242B9C5" w14:textId="77777777" w:rsidR="00F0135A" w:rsidRDefault="00F0135A" w:rsidP="00467E94">
      <w:pPr>
        <w:spacing w:line="240" w:lineRule="auto"/>
        <w:ind w:left="720" w:hanging="720"/>
        <w:rPr>
          <w:b/>
        </w:rPr>
      </w:pPr>
    </w:p>
    <w:p w14:paraId="44DD92E8" w14:textId="77777777" w:rsidR="00F0135A" w:rsidRDefault="00F0135A" w:rsidP="00467E94">
      <w:pPr>
        <w:spacing w:line="240" w:lineRule="auto"/>
        <w:ind w:left="720" w:hanging="720"/>
        <w:rPr>
          <w:b/>
        </w:rPr>
      </w:pPr>
    </w:p>
    <w:p w14:paraId="3287036A" w14:textId="1CAA4033" w:rsidR="00467E94" w:rsidRPr="00D91883" w:rsidRDefault="00725BA1" w:rsidP="00467E94">
      <w:pPr>
        <w:spacing w:after="120" w:line="240" w:lineRule="auto"/>
        <w:rPr>
          <w:b/>
        </w:rPr>
      </w:pPr>
      <w:r>
        <w:rPr>
          <w:b/>
        </w:rPr>
        <w:t>Therapeutic</w:t>
      </w:r>
      <w:r w:rsidR="00467E94">
        <w:rPr>
          <w:b/>
        </w:rPr>
        <w:t xml:space="preserve"> Courts</w:t>
      </w:r>
    </w:p>
    <w:p w14:paraId="3287036B" w14:textId="5C62A147" w:rsidR="00467E94" w:rsidRDefault="00467E94" w:rsidP="007B3AD5">
      <w:pPr>
        <w:pStyle w:val="ListParagraph"/>
        <w:numPr>
          <w:ilvl w:val="0"/>
          <w:numId w:val="8"/>
        </w:numPr>
        <w:spacing w:after="120" w:line="240" w:lineRule="auto"/>
        <w:ind w:left="360"/>
        <w:contextualSpacing w:val="0"/>
      </w:pPr>
      <w:r>
        <w:t xml:space="preserve">What, if any, </w:t>
      </w:r>
      <w:r w:rsidR="00725BA1">
        <w:t>Therapeutic</w:t>
      </w:r>
      <w:r>
        <w:t xml:space="preserve"> </w:t>
      </w:r>
      <w:r w:rsidR="002A59BD">
        <w:t>C</w:t>
      </w:r>
      <w:r>
        <w:t xml:space="preserve">ourts are currently </w:t>
      </w:r>
      <w:r w:rsidR="002A59BD">
        <w:t>operating</w:t>
      </w:r>
      <w:r>
        <w:t xml:space="preserve"> in your court</w:t>
      </w:r>
      <w:r w:rsidR="002A59BD">
        <w:t>? (</w:t>
      </w:r>
      <w:r>
        <w:t xml:space="preserve">e.g. </w:t>
      </w:r>
      <w:r w:rsidR="00FF5366">
        <w:t xml:space="preserve">Family, </w:t>
      </w:r>
      <w:r w:rsidR="002A59BD">
        <w:t>Drug, Mental Health)</w:t>
      </w:r>
    </w:p>
    <w:p w14:paraId="3287036C" w14:textId="77777777" w:rsidR="00467E94" w:rsidRDefault="003E5482" w:rsidP="007B3AD5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467E94">
        <w:instrText xml:space="preserve"> FORMTEXT </w:instrText>
      </w:r>
      <w:r>
        <w:fldChar w:fldCharType="separate"/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>
        <w:fldChar w:fldCharType="end"/>
      </w:r>
    </w:p>
    <w:p w14:paraId="3287036D" w14:textId="77777777" w:rsidR="00467E94" w:rsidRDefault="00467E94" w:rsidP="007B3AD5">
      <w:pPr>
        <w:pStyle w:val="ListParagraph"/>
        <w:spacing w:line="240" w:lineRule="auto"/>
        <w:ind w:left="0" w:hanging="360"/>
      </w:pPr>
    </w:p>
    <w:p w14:paraId="3287036E" w14:textId="7E409D51" w:rsidR="00467E94" w:rsidRDefault="00467E94" w:rsidP="007B3AD5">
      <w:pPr>
        <w:pStyle w:val="ListParagraph"/>
        <w:numPr>
          <w:ilvl w:val="0"/>
          <w:numId w:val="8"/>
        </w:numPr>
        <w:spacing w:after="120" w:line="240" w:lineRule="auto"/>
        <w:ind w:left="360"/>
        <w:contextualSpacing w:val="0"/>
      </w:pPr>
      <w:r>
        <w:t xml:space="preserve">How are cases assigned to these </w:t>
      </w:r>
      <w:r w:rsidR="00725BA1">
        <w:t>Therapeutic</w:t>
      </w:r>
      <w:r>
        <w:t xml:space="preserve"> </w:t>
      </w:r>
      <w:r w:rsidR="002A59BD">
        <w:t>C</w:t>
      </w:r>
      <w:r>
        <w:t xml:space="preserve">ourts? Are judges assigned to any cases as part of </w:t>
      </w:r>
      <w:r w:rsidR="002A59BD">
        <w:t xml:space="preserve">the </w:t>
      </w:r>
      <w:r>
        <w:t xml:space="preserve">assignment to </w:t>
      </w:r>
      <w:r w:rsidR="00725BA1">
        <w:t>Therapeutic</w:t>
      </w:r>
      <w:r w:rsidR="002A59BD">
        <w:t xml:space="preserve"> C</w:t>
      </w:r>
      <w:r>
        <w:t>ourt?</w:t>
      </w:r>
    </w:p>
    <w:p w14:paraId="3287036F" w14:textId="77777777" w:rsidR="00467E94" w:rsidRDefault="003E5482" w:rsidP="007B3AD5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467E94">
        <w:instrText xml:space="preserve"> FORMTEXT </w:instrText>
      </w:r>
      <w:r>
        <w:fldChar w:fldCharType="separate"/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>
        <w:fldChar w:fldCharType="end"/>
      </w:r>
    </w:p>
    <w:p w14:paraId="32870370" w14:textId="77777777" w:rsidR="00467E94" w:rsidRDefault="00467E94" w:rsidP="007B3AD5">
      <w:pPr>
        <w:pStyle w:val="ListParagraph"/>
        <w:spacing w:line="240" w:lineRule="auto"/>
        <w:ind w:left="0"/>
      </w:pPr>
    </w:p>
    <w:p w14:paraId="32870371" w14:textId="2605EF46" w:rsidR="00467E94" w:rsidRDefault="00467E94" w:rsidP="007B3AD5">
      <w:pPr>
        <w:pStyle w:val="ListParagraph"/>
        <w:numPr>
          <w:ilvl w:val="0"/>
          <w:numId w:val="8"/>
        </w:numPr>
        <w:spacing w:after="120" w:line="240" w:lineRule="auto"/>
        <w:ind w:left="360"/>
        <w:contextualSpacing w:val="0"/>
      </w:pPr>
      <w:r>
        <w:t xml:space="preserve">How do you indicate in </w:t>
      </w:r>
      <w:r w:rsidR="00725BA1">
        <w:t>SCOMIS</w:t>
      </w:r>
      <w:r>
        <w:t xml:space="preserve"> or on the physical case file that the case is assigned to a </w:t>
      </w:r>
      <w:r w:rsidR="00725BA1">
        <w:t>Therapeutic</w:t>
      </w:r>
      <w:r>
        <w:t xml:space="preserve"> </w:t>
      </w:r>
      <w:r w:rsidR="002A59BD">
        <w:t>C</w:t>
      </w:r>
      <w:r>
        <w:t>ourt?</w:t>
      </w:r>
    </w:p>
    <w:p w14:paraId="32870372" w14:textId="77777777" w:rsidR="00467E94" w:rsidRDefault="003E5482" w:rsidP="007B3AD5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467E94">
        <w:instrText xml:space="preserve"> FORMTEXT </w:instrText>
      </w:r>
      <w:r>
        <w:fldChar w:fldCharType="separate"/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>
        <w:fldChar w:fldCharType="end"/>
      </w:r>
    </w:p>
    <w:p w14:paraId="32870373" w14:textId="77777777" w:rsidR="00467E94" w:rsidRDefault="00467E94" w:rsidP="007B3AD5">
      <w:pPr>
        <w:pStyle w:val="ListParagraph"/>
        <w:spacing w:line="240" w:lineRule="auto"/>
        <w:ind w:left="0"/>
      </w:pPr>
    </w:p>
    <w:p w14:paraId="32870374" w14:textId="7102CB03" w:rsidR="00467E94" w:rsidRDefault="00467E94" w:rsidP="007B3AD5">
      <w:pPr>
        <w:pStyle w:val="ListParagraph"/>
        <w:numPr>
          <w:ilvl w:val="0"/>
          <w:numId w:val="8"/>
        </w:numPr>
        <w:spacing w:after="120" w:line="240" w:lineRule="auto"/>
        <w:ind w:left="360"/>
        <w:contextualSpacing w:val="0"/>
      </w:pPr>
      <w:r>
        <w:t xml:space="preserve">Are there any other unique scheduling or data entry needs for </w:t>
      </w:r>
      <w:r w:rsidR="00725BA1">
        <w:t>Therapeutic</w:t>
      </w:r>
      <w:r>
        <w:t xml:space="preserve"> </w:t>
      </w:r>
      <w:r w:rsidR="002A59BD">
        <w:t>C</w:t>
      </w:r>
      <w:r>
        <w:t>ourts?</w:t>
      </w:r>
    </w:p>
    <w:p w14:paraId="32870375" w14:textId="77777777" w:rsidR="00467E94" w:rsidRDefault="003E5482" w:rsidP="007B3AD5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467E94">
        <w:instrText xml:space="preserve"> FORMTEXT </w:instrText>
      </w:r>
      <w:r>
        <w:fldChar w:fldCharType="separate"/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>
        <w:fldChar w:fldCharType="end"/>
      </w:r>
    </w:p>
    <w:p w14:paraId="51E47BD8" w14:textId="77777777" w:rsidR="007B3AD5" w:rsidRDefault="007B3AD5" w:rsidP="007B3AD5">
      <w:pPr>
        <w:pStyle w:val="ListParagraph"/>
        <w:spacing w:line="240" w:lineRule="auto"/>
        <w:ind w:left="0"/>
      </w:pPr>
    </w:p>
    <w:p w14:paraId="12254931" w14:textId="165F2973" w:rsidR="002A59BD" w:rsidRDefault="007B3AD5" w:rsidP="002A59BD">
      <w:pPr>
        <w:pStyle w:val="ListParagraph"/>
        <w:numPr>
          <w:ilvl w:val="0"/>
          <w:numId w:val="8"/>
        </w:numPr>
        <w:spacing w:after="120" w:line="240" w:lineRule="auto"/>
        <w:ind w:left="360"/>
        <w:contextualSpacing w:val="0"/>
      </w:pPr>
      <w:r>
        <w:t>Do you currently use a case management system in support of your Therapeutic Courts?</w:t>
      </w:r>
    </w:p>
    <w:p w14:paraId="7D81B670" w14:textId="7440EBAF" w:rsidR="00175173" w:rsidRDefault="00175173" w:rsidP="00175173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1B7DC04" w14:textId="74886818" w:rsidR="00175173" w:rsidRDefault="00175173" w:rsidP="00175173">
      <w:pPr>
        <w:spacing w:after="120" w:line="240" w:lineRule="auto"/>
      </w:pPr>
    </w:p>
    <w:p w14:paraId="1278A838" w14:textId="77777777" w:rsidR="00175173" w:rsidRDefault="002A59BD" w:rsidP="00175173">
      <w:pPr>
        <w:pStyle w:val="ListParagraph"/>
        <w:numPr>
          <w:ilvl w:val="0"/>
          <w:numId w:val="8"/>
        </w:numPr>
        <w:spacing w:after="120" w:line="240" w:lineRule="auto"/>
        <w:ind w:left="360"/>
        <w:contextualSpacing w:val="0"/>
      </w:pPr>
      <w:r>
        <w:t>If yes, what system is currently in use? (e.g., Excel, Access, DCCM, etc.)</w:t>
      </w:r>
    </w:p>
    <w:p w14:paraId="0BBD7190" w14:textId="39DA2571" w:rsidR="00175173" w:rsidRDefault="00175173" w:rsidP="00175173">
      <w:pPr>
        <w:pStyle w:val="ListParagraph"/>
        <w:spacing w:after="120" w:line="240" w:lineRule="auto"/>
        <w:ind w:left="360"/>
        <w:contextualSpacing w:val="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99E824B" w14:textId="77777777" w:rsidR="00175173" w:rsidRDefault="00175173" w:rsidP="00175173">
      <w:pPr>
        <w:pStyle w:val="ListParagraph"/>
        <w:spacing w:after="120" w:line="240" w:lineRule="auto"/>
        <w:ind w:left="360"/>
        <w:contextualSpacing w:val="0"/>
      </w:pPr>
    </w:p>
    <w:p w14:paraId="6B09E227" w14:textId="77777777" w:rsidR="00175173" w:rsidRDefault="002A59BD" w:rsidP="00175173">
      <w:pPr>
        <w:pStyle w:val="ListParagraph"/>
        <w:numPr>
          <w:ilvl w:val="0"/>
          <w:numId w:val="8"/>
        </w:numPr>
        <w:spacing w:after="120" w:line="240" w:lineRule="auto"/>
        <w:ind w:left="360"/>
        <w:contextualSpacing w:val="0"/>
      </w:pPr>
      <w:r>
        <w:t>Who enters data into your current system?</w:t>
      </w:r>
    </w:p>
    <w:p w14:paraId="00DB2344" w14:textId="7535E747" w:rsidR="00175173" w:rsidRDefault="00175173" w:rsidP="00175173">
      <w:pPr>
        <w:pStyle w:val="ListParagraph"/>
        <w:spacing w:after="120" w:line="240" w:lineRule="auto"/>
        <w:ind w:left="360"/>
        <w:contextualSpacing w:val="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0F982D6" w14:textId="77777777" w:rsidR="00175173" w:rsidRDefault="00175173" w:rsidP="00175173">
      <w:pPr>
        <w:pStyle w:val="ListParagraph"/>
        <w:spacing w:after="120" w:line="240" w:lineRule="auto"/>
        <w:ind w:left="360"/>
        <w:contextualSpacing w:val="0"/>
      </w:pPr>
    </w:p>
    <w:p w14:paraId="635043B7" w14:textId="122400DD" w:rsidR="002A59BD" w:rsidRDefault="002A59BD" w:rsidP="002A59BD">
      <w:pPr>
        <w:pStyle w:val="ListParagraph"/>
        <w:numPr>
          <w:ilvl w:val="0"/>
          <w:numId w:val="8"/>
        </w:numPr>
        <w:spacing w:after="120" w:line="240" w:lineRule="auto"/>
        <w:ind w:left="360"/>
        <w:contextualSpacing w:val="0"/>
      </w:pPr>
      <w:r>
        <w:t>Who are your team members?  Please provide their name and agency</w:t>
      </w:r>
      <w:r w:rsidR="00175173">
        <w:t>.</w:t>
      </w:r>
    </w:p>
    <w:p w14:paraId="0F1D34DF" w14:textId="16C374DB" w:rsidR="00175173" w:rsidRDefault="00175173" w:rsidP="00175173">
      <w:pPr>
        <w:pStyle w:val="ListParagraph"/>
        <w:spacing w:line="240" w:lineRule="auto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366C1C2" w14:textId="77777777" w:rsidR="00175173" w:rsidRDefault="00175173" w:rsidP="00175173">
      <w:pPr>
        <w:pStyle w:val="ListParagraph"/>
        <w:spacing w:line="240" w:lineRule="auto"/>
      </w:pPr>
    </w:p>
    <w:p w14:paraId="78242543" w14:textId="77777777" w:rsidR="00175173" w:rsidRDefault="00175173" w:rsidP="00175173">
      <w:pPr>
        <w:pStyle w:val="ListParagraph"/>
        <w:spacing w:line="240" w:lineRule="auto"/>
      </w:pPr>
    </w:p>
    <w:p w14:paraId="439B7AE5" w14:textId="77777777" w:rsidR="00175173" w:rsidRDefault="00175173" w:rsidP="00175173">
      <w:pPr>
        <w:pStyle w:val="ListParagraph"/>
        <w:numPr>
          <w:ilvl w:val="0"/>
          <w:numId w:val="8"/>
        </w:numPr>
        <w:spacing w:after="120" w:line="240" w:lineRule="auto"/>
        <w:ind w:left="360"/>
        <w:contextualSpacing w:val="0"/>
      </w:pPr>
      <w:r>
        <w:lastRenderedPageBreak/>
        <w:t>How do your team members receive case information and status reports?</w:t>
      </w:r>
    </w:p>
    <w:p w14:paraId="1DB669DD" w14:textId="3EC66D4C" w:rsidR="00175173" w:rsidRDefault="00175173" w:rsidP="00175173">
      <w:pPr>
        <w:pStyle w:val="ListParagraph"/>
        <w:spacing w:after="120" w:line="240" w:lineRule="auto"/>
        <w:ind w:left="360"/>
        <w:contextualSpacing w:val="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5EB919C" w14:textId="21032BE6" w:rsidR="00175173" w:rsidRDefault="00175173" w:rsidP="002A59BD">
      <w:pPr>
        <w:pStyle w:val="ListParagraph"/>
        <w:numPr>
          <w:ilvl w:val="0"/>
          <w:numId w:val="8"/>
        </w:numPr>
        <w:spacing w:after="120" w:line="240" w:lineRule="auto"/>
        <w:ind w:left="360"/>
        <w:contextualSpacing w:val="0"/>
      </w:pPr>
      <w:r>
        <w:t>How do team members submit their status or treatment reports?</w:t>
      </w:r>
    </w:p>
    <w:p w14:paraId="3AF95D98" w14:textId="0B885382" w:rsidR="002A59BD" w:rsidRDefault="002A59BD" w:rsidP="002A59BD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888C63C" w14:textId="77777777" w:rsidR="007B3AD5" w:rsidRDefault="007B3AD5" w:rsidP="00467E94">
      <w:pPr>
        <w:pStyle w:val="ListParagraph"/>
        <w:spacing w:line="240" w:lineRule="auto"/>
        <w:ind w:left="360"/>
      </w:pPr>
    </w:p>
    <w:p w14:paraId="32870376" w14:textId="3E6632B0" w:rsidR="00467E94" w:rsidRDefault="00175173" w:rsidP="00175173">
      <w:pPr>
        <w:spacing w:after="120" w:line="240" w:lineRule="auto"/>
        <w:rPr>
          <w:b/>
        </w:rPr>
      </w:pPr>
      <w:r>
        <w:rPr>
          <w:b/>
        </w:rPr>
        <w:t>Pretrial Services</w:t>
      </w:r>
    </w:p>
    <w:p w14:paraId="215A1CC9" w14:textId="77777777" w:rsidR="00175173" w:rsidRDefault="00175173" w:rsidP="00175173">
      <w:pPr>
        <w:rPr>
          <w:rFonts w:cs="Times New Roman"/>
          <w:szCs w:val="22"/>
        </w:rPr>
      </w:pPr>
      <w:r>
        <w:rPr>
          <w:b/>
        </w:rPr>
        <w:t xml:space="preserve">1.  </w:t>
      </w:r>
      <w:r>
        <w:t>Do you have a Pretrial Services Unit?</w:t>
      </w:r>
    </w:p>
    <w:p w14:paraId="65457EF9" w14:textId="77777777" w:rsidR="00175173" w:rsidRDefault="00175173" w:rsidP="00175173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ACDF20B" w14:textId="19CB59A7" w:rsidR="00175173" w:rsidRDefault="00175173" w:rsidP="00175173">
      <w:pPr>
        <w:spacing w:after="120" w:line="240" w:lineRule="auto"/>
      </w:pPr>
    </w:p>
    <w:p w14:paraId="190EFE93" w14:textId="32F3C6A7" w:rsidR="00175173" w:rsidRDefault="00175173" w:rsidP="00175173">
      <w:pPr>
        <w:spacing w:after="120" w:line="240" w:lineRule="auto"/>
      </w:pPr>
      <w:r>
        <w:t>2.  If yes, are they part of Superior Court or do they work under another section or agency?</w:t>
      </w:r>
    </w:p>
    <w:p w14:paraId="36250EB8" w14:textId="77777777" w:rsidR="00175173" w:rsidRDefault="00175173" w:rsidP="00175173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B8465E8" w14:textId="77777777" w:rsidR="00175173" w:rsidRDefault="00175173" w:rsidP="00175173">
      <w:pPr>
        <w:spacing w:after="120" w:line="240" w:lineRule="auto"/>
      </w:pPr>
    </w:p>
    <w:p w14:paraId="01464DA0" w14:textId="5636522B" w:rsidR="00175173" w:rsidRDefault="00175173" w:rsidP="00175173">
      <w:pPr>
        <w:spacing w:after="120" w:line="240" w:lineRule="auto"/>
      </w:pPr>
      <w:r>
        <w:t xml:space="preserve">3.  What </w:t>
      </w:r>
      <w:r w:rsidR="000D3C65">
        <w:t>JIS</w:t>
      </w:r>
      <w:r>
        <w:t xml:space="preserve"> programs do they currently have access to? (e.g., ASRA)</w:t>
      </w:r>
    </w:p>
    <w:p w14:paraId="46B270C6" w14:textId="77777777" w:rsidR="00175173" w:rsidRDefault="00175173" w:rsidP="00175173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2562590" w14:textId="77777777" w:rsidR="00175173" w:rsidRDefault="00175173" w:rsidP="00467E94">
      <w:pPr>
        <w:pStyle w:val="ListParagraph"/>
        <w:spacing w:line="240" w:lineRule="auto"/>
        <w:ind w:left="360"/>
      </w:pPr>
    </w:p>
    <w:p w14:paraId="2DEBDB7B" w14:textId="77777777" w:rsidR="00175173" w:rsidRDefault="00175173" w:rsidP="00467E94">
      <w:pPr>
        <w:pStyle w:val="ListParagraph"/>
        <w:spacing w:line="240" w:lineRule="auto"/>
        <w:ind w:left="360"/>
      </w:pPr>
    </w:p>
    <w:p w14:paraId="4C4FD32D" w14:textId="77777777" w:rsidR="00175173" w:rsidRDefault="00175173" w:rsidP="00467E94">
      <w:pPr>
        <w:pStyle w:val="ListParagraph"/>
        <w:spacing w:line="240" w:lineRule="auto"/>
        <w:ind w:left="360"/>
      </w:pPr>
    </w:p>
    <w:p w14:paraId="2D6548DB" w14:textId="77777777" w:rsidR="00175173" w:rsidRDefault="00175173" w:rsidP="00467E94">
      <w:pPr>
        <w:pStyle w:val="ListParagraph"/>
        <w:spacing w:line="240" w:lineRule="auto"/>
        <w:ind w:left="360"/>
      </w:pPr>
    </w:p>
    <w:p w14:paraId="21A8B56E" w14:textId="77777777" w:rsidR="00175173" w:rsidRDefault="00175173" w:rsidP="00467E94">
      <w:pPr>
        <w:pStyle w:val="ListParagraph"/>
        <w:spacing w:line="240" w:lineRule="auto"/>
        <w:ind w:left="360"/>
      </w:pPr>
    </w:p>
    <w:p w14:paraId="6CA44F6C" w14:textId="77777777" w:rsidR="00175173" w:rsidRDefault="00175173" w:rsidP="00467E94">
      <w:pPr>
        <w:pStyle w:val="ListParagraph"/>
        <w:spacing w:line="240" w:lineRule="auto"/>
        <w:ind w:left="360"/>
      </w:pPr>
    </w:p>
    <w:p w14:paraId="7687CD9B" w14:textId="77777777" w:rsidR="00175173" w:rsidRDefault="00175173" w:rsidP="00467E94">
      <w:pPr>
        <w:pStyle w:val="ListParagraph"/>
        <w:spacing w:line="240" w:lineRule="auto"/>
        <w:ind w:left="360"/>
      </w:pPr>
    </w:p>
    <w:p w14:paraId="52E79863" w14:textId="77777777" w:rsidR="00175173" w:rsidRDefault="00175173" w:rsidP="00467E94">
      <w:pPr>
        <w:pStyle w:val="ListParagraph"/>
        <w:spacing w:line="240" w:lineRule="auto"/>
        <w:ind w:left="360"/>
      </w:pPr>
    </w:p>
    <w:p w14:paraId="19CDE928" w14:textId="77777777" w:rsidR="00175173" w:rsidRDefault="00175173" w:rsidP="00467E94">
      <w:pPr>
        <w:pStyle w:val="ListParagraph"/>
        <w:spacing w:line="240" w:lineRule="auto"/>
        <w:ind w:left="360"/>
      </w:pPr>
    </w:p>
    <w:p w14:paraId="0B76592F" w14:textId="77777777" w:rsidR="00175173" w:rsidRDefault="00175173" w:rsidP="00467E94">
      <w:pPr>
        <w:pStyle w:val="ListParagraph"/>
        <w:spacing w:line="240" w:lineRule="auto"/>
        <w:ind w:left="360"/>
      </w:pPr>
    </w:p>
    <w:p w14:paraId="3D2182DF" w14:textId="77777777" w:rsidR="00D47A4E" w:rsidRDefault="00D47A4E" w:rsidP="00D47A4E">
      <w:pPr>
        <w:spacing w:line="240" w:lineRule="auto"/>
      </w:pPr>
    </w:p>
    <w:p w14:paraId="49A687D8" w14:textId="77777777" w:rsidR="00D47A4E" w:rsidRPr="009E5546" w:rsidRDefault="00D47A4E" w:rsidP="00D47A4E">
      <w:pPr>
        <w:pBdr>
          <w:top w:val="single" w:sz="4" w:space="3" w:color="auto"/>
          <w:bottom w:val="single" w:sz="4" w:space="3" w:color="auto"/>
        </w:pBdr>
        <w:shd w:val="clear" w:color="auto" w:fill="492249" w:themeFill="text2" w:themeFillShade="BF"/>
        <w:spacing w:line="240" w:lineRule="auto"/>
        <w:rPr>
          <w:rFonts w:ascii="Verdana" w:hAnsi="Verdana"/>
          <w:b/>
          <w:color w:val="FFFFFF" w:themeColor="background1"/>
        </w:rPr>
      </w:pPr>
      <w:r>
        <w:rPr>
          <w:rFonts w:ascii="Verdana" w:hAnsi="Verdana"/>
          <w:b/>
          <w:color w:val="FFFFFF" w:themeColor="background1"/>
        </w:rPr>
        <w:t>List Existing Forms and Reports</w:t>
      </w:r>
    </w:p>
    <w:p w14:paraId="14B6335A" w14:textId="77777777" w:rsidR="00D47A4E" w:rsidRPr="00476017" w:rsidRDefault="00D47A4E" w:rsidP="00D47A4E">
      <w:pPr>
        <w:spacing w:line="240" w:lineRule="auto"/>
      </w:pPr>
    </w:p>
    <w:p w14:paraId="2CDCBAEB" w14:textId="68ACEB7A" w:rsidR="00D47A4E" w:rsidRDefault="00D47A4E" w:rsidP="00D47A4E">
      <w:pPr>
        <w:pStyle w:val="ListParagraph"/>
        <w:numPr>
          <w:ilvl w:val="0"/>
          <w:numId w:val="7"/>
        </w:numPr>
        <w:spacing w:after="120" w:line="240" w:lineRule="auto"/>
      </w:pPr>
      <w:r>
        <w:t>Please list any forms</w:t>
      </w:r>
      <w:r w:rsidR="000D3C65">
        <w:t xml:space="preserve"> (in Word format</w:t>
      </w:r>
      <w:r w:rsidR="000D3C65">
        <w:t>, if possible)</w:t>
      </w:r>
      <w:r>
        <w:t xml:space="preserve"> the court originates at any time during a </w:t>
      </w:r>
      <w:r w:rsidR="00175173">
        <w:t>T</w:t>
      </w:r>
      <w:r>
        <w:t xml:space="preserve">herapeutic </w:t>
      </w:r>
      <w:r w:rsidR="00175173">
        <w:t>C</w:t>
      </w:r>
      <w:r>
        <w:t xml:space="preserve">ourt process. </w:t>
      </w:r>
    </w:p>
    <w:p w14:paraId="2AFB9E31" w14:textId="77777777" w:rsidR="00D47A4E" w:rsidRDefault="00D47A4E" w:rsidP="00D47A4E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1F088F5" w14:textId="77777777" w:rsidR="00D47A4E" w:rsidRDefault="00D47A4E" w:rsidP="00D47A4E">
      <w:pPr>
        <w:pStyle w:val="ListParagraph"/>
        <w:spacing w:line="240" w:lineRule="auto"/>
        <w:ind w:left="360"/>
      </w:pPr>
    </w:p>
    <w:p w14:paraId="53C2D999" w14:textId="63AF12CD" w:rsidR="00D47A4E" w:rsidRDefault="00D47A4E" w:rsidP="00D47A4E">
      <w:pPr>
        <w:pStyle w:val="ListParagraph"/>
        <w:numPr>
          <w:ilvl w:val="0"/>
          <w:numId w:val="7"/>
        </w:numPr>
        <w:spacing w:after="120" w:line="240" w:lineRule="auto"/>
      </w:pPr>
      <w:r>
        <w:t xml:space="preserve">Please list any reports necessary for completion of a </w:t>
      </w:r>
      <w:r w:rsidR="00175173">
        <w:t>T</w:t>
      </w:r>
      <w:r>
        <w:t xml:space="preserve">herapeutic </w:t>
      </w:r>
      <w:r w:rsidR="00175173">
        <w:t>C</w:t>
      </w:r>
      <w:r>
        <w:t>ourt process.</w:t>
      </w:r>
    </w:p>
    <w:p w14:paraId="75229E11" w14:textId="77777777" w:rsidR="00D47A4E" w:rsidRDefault="00D47A4E" w:rsidP="00D47A4E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F0BF95A" w14:textId="77777777" w:rsidR="00C671DA" w:rsidRDefault="00C671DA" w:rsidP="006B6C3C">
      <w:pPr>
        <w:spacing w:line="240" w:lineRule="auto"/>
      </w:pPr>
    </w:p>
    <w:p w14:paraId="65D9B182" w14:textId="77777777" w:rsidR="00EC362D" w:rsidRDefault="00EC362D" w:rsidP="006B6C3C">
      <w:pPr>
        <w:spacing w:line="240" w:lineRule="auto"/>
      </w:pPr>
    </w:p>
    <w:p w14:paraId="6B7BA788" w14:textId="77777777" w:rsidR="00EC362D" w:rsidRDefault="00EC362D" w:rsidP="006B6C3C">
      <w:pPr>
        <w:spacing w:line="240" w:lineRule="auto"/>
      </w:pPr>
    </w:p>
    <w:p w14:paraId="01D70E69" w14:textId="77777777" w:rsidR="00EC362D" w:rsidRDefault="00EC362D" w:rsidP="006B6C3C">
      <w:pPr>
        <w:spacing w:line="240" w:lineRule="auto"/>
      </w:pPr>
    </w:p>
    <w:p w14:paraId="32508B51" w14:textId="77777777" w:rsidR="00EC362D" w:rsidRDefault="00EC362D" w:rsidP="006B6C3C">
      <w:pPr>
        <w:spacing w:line="240" w:lineRule="auto"/>
      </w:pPr>
    </w:p>
    <w:p w14:paraId="6C7A4E4B" w14:textId="7AAC968C" w:rsidR="009A4F1D" w:rsidRDefault="00467E94" w:rsidP="006B6C3C">
      <w:pPr>
        <w:spacing w:line="240" w:lineRule="auto"/>
      </w:pPr>
      <w:r>
        <w:t xml:space="preserve">Please </w:t>
      </w:r>
      <w:r w:rsidR="009A4F1D">
        <w:t>submit the completed worksheet</w:t>
      </w:r>
      <w:r w:rsidR="008E5B9D">
        <w:t xml:space="preserve"> and supporting documentation, if any,</w:t>
      </w:r>
      <w:r w:rsidR="009A4F1D">
        <w:t xml:space="preserve"> to </w:t>
      </w:r>
      <w:hyperlink r:id="rId15" w:history="1">
        <w:r w:rsidR="009A4F1D" w:rsidRPr="006449CE">
          <w:rPr>
            <w:rStyle w:val="Hyperlink"/>
          </w:rPr>
          <w:t>sccmsproject@courts.wa.gov</w:t>
        </w:r>
      </w:hyperlink>
      <w:r w:rsidR="009A4F1D">
        <w:t>.</w:t>
      </w:r>
    </w:p>
    <w:p w14:paraId="46FC6C42" w14:textId="77777777" w:rsidR="009A4F1D" w:rsidRPr="00CB7588" w:rsidRDefault="009A4F1D" w:rsidP="006B6C3C">
      <w:pPr>
        <w:spacing w:line="240" w:lineRule="auto"/>
      </w:pPr>
    </w:p>
    <w:p w14:paraId="328703F1" w14:textId="77777777" w:rsidR="00467E94" w:rsidRDefault="00467E94" w:rsidP="00467E94">
      <w:pPr>
        <w:pStyle w:val="ListParagraph"/>
        <w:spacing w:line="240" w:lineRule="auto"/>
        <w:ind w:left="360"/>
      </w:pPr>
      <w:bookmarkStart w:id="0" w:name="_GoBack"/>
      <w:bookmarkEnd w:id="0"/>
    </w:p>
    <w:sectPr w:rsidR="00467E94" w:rsidSect="00467E94">
      <w:headerReference w:type="default" r:id="rId16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92A2D6" w14:textId="77777777" w:rsidR="0018499D" w:rsidRDefault="0018499D" w:rsidP="00C07A5E">
      <w:pPr>
        <w:spacing w:line="240" w:lineRule="auto"/>
      </w:pPr>
      <w:r>
        <w:separator/>
      </w:r>
    </w:p>
  </w:endnote>
  <w:endnote w:type="continuationSeparator" w:id="0">
    <w:p w14:paraId="2E7E43D9" w14:textId="77777777" w:rsidR="0018499D" w:rsidRDefault="0018499D" w:rsidP="00C07A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5798709"/>
      <w:docPartObj>
        <w:docPartGallery w:val="Page Numbers (Bottom of Page)"/>
        <w:docPartUnique/>
      </w:docPartObj>
    </w:sdtPr>
    <w:sdtEndPr/>
    <w:sdtContent>
      <w:p w14:paraId="328703F7" w14:textId="41057CA8" w:rsidR="00A50E12" w:rsidRDefault="006B6C3C" w:rsidP="00467E94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DATE \@ "MMMM d, yyyy" </w:instrText>
        </w:r>
        <w:r>
          <w:fldChar w:fldCharType="separate"/>
        </w:r>
        <w:r w:rsidR="000D3C65">
          <w:rPr>
            <w:noProof/>
          </w:rPr>
          <w:t>September 30, 2016</w:t>
        </w:r>
        <w:r>
          <w:fldChar w:fldCharType="end"/>
        </w:r>
        <w:r w:rsidR="00467E94">
          <w:tab/>
        </w:r>
        <w:r>
          <w:t>AOC Court Business Office</w:t>
        </w:r>
        <w:r w:rsidR="00467E94">
          <w:tab/>
        </w:r>
        <w:r w:rsidR="003E5482">
          <w:fldChar w:fldCharType="begin"/>
        </w:r>
        <w:r w:rsidR="001C2F40">
          <w:instrText xml:space="preserve"> PAGE   \* MERGEFORMAT </w:instrText>
        </w:r>
        <w:r w:rsidR="003E5482">
          <w:fldChar w:fldCharType="separate"/>
        </w:r>
        <w:r w:rsidR="000D3C65">
          <w:rPr>
            <w:noProof/>
          </w:rPr>
          <w:t>1</w:t>
        </w:r>
        <w:r w:rsidR="003E5482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515521"/>
      <w:docPartObj>
        <w:docPartGallery w:val="Page Numbers (Bottom of Page)"/>
        <w:docPartUnique/>
      </w:docPartObj>
    </w:sdtPr>
    <w:sdtEndPr/>
    <w:sdtContent>
      <w:p w14:paraId="7F7B2286" w14:textId="088A351F" w:rsidR="00F0135A" w:rsidRDefault="000D3C65" w:rsidP="00D855E0">
        <w:pPr>
          <w:pStyle w:val="Footer"/>
          <w:pBdr>
            <w:top w:val="single" w:sz="4" w:space="1" w:color="auto"/>
          </w:pBdr>
          <w:jc w:val="right"/>
        </w:pPr>
        <w:r>
          <w:t>September 30, 2016</w:t>
        </w:r>
        <w:r w:rsidR="00F0135A">
          <w:tab/>
          <w:t>AOC Court Business Office</w:t>
        </w:r>
        <w:r w:rsidR="00F0135A">
          <w:tab/>
        </w:r>
        <w:r w:rsidR="00F0135A">
          <w:fldChar w:fldCharType="begin"/>
        </w:r>
        <w:r w:rsidR="00F0135A">
          <w:instrText xml:space="preserve"> PAGE   \* MERGEFORMAT </w:instrText>
        </w:r>
        <w:r w:rsidR="00F0135A">
          <w:fldChar w:fldCharType="separate"/>
        </w:r>
        <w:r>
          <w:rPr>
            <w:noProof/>
          </w:rPr>
          <w:t>2</w:t>
        </w:r>
        <w:r w:rsidR="00F0135A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37E08D" w14:textId="77777777" w:rsidR="0018499D" w:rsidRDefault="0018499D" w:rsidP="00C07A5E">
      <w:pPr>
        <w:spacing w:line="240" w:lineRule="auto"/>
      </w:pPr>
      <w:r>
        <w:separator/>
      </w:r>
    </w:p>
  </w:footnote>
  <w:footnote w:type="continuationSeparator" w:id="0">
    <w:p w14:paraId="049187D7" w14:textId="77777777" w:rsidR="0018499D" w:rsidRDefault="0018499D" w:rsidP="00C07A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8703F6" w14:textId="79741833" w:rsidR="0038197F" w:rsidRPr="006B6C3C" w:rsidRDefault="006B6C3C" w:rsidP="006B6C3C">
    <w:pPr>
      <w:pStyle w:val="Header"/>
    </w:pPr>
    <w:r w:rsidRPr="006B6C3C">
      <w:rPr>
        <w:noProof/>
      </w:rPr>
      <mc:AlternateContent>
        <mc:Choice Requires="wps">
          <w:drawing>
            <wp:anchor distT="45720" distB="45720" distL="114300" distR="114300" simplePos="0" relativeHeight="251681280" behindDoc="0" locked="0" layoutInCell="1" allowOverlap="1" wp14:anchorId="1EE5C640" wp14:editId="162C4712">
              <wp:simplePos x="0" y="0"/>
              <wp:positionH relativeFrom="margin">
                <wp:posOffset>681990</wp:posOffset>
              </wp:positionH>
              <wp:positionV relativeFrom="paragraph">
                <wp:posOffset>341300</wp:posOffset>
              </wp:positionV>
              <wp:extent cx="4578350" cy="1404620"/>
              <wp:effectExtent l="0" t="0" r="0" b="635"/>
              <wp:wrapThrough wrapText="bothSides">
                <wp:wrapPolygon edited="0">
                  <wp:start x="270" y="0"/>
                  <wp:lineTo x="270" y="20903"/>
                  <wp:lineTo x="21300" y="20903"/>
                  <wp:lineTo x="21300" y="0"/>
                  <wp:lineTo x="270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E54F45" w14:textId="33E45506" w:rsidR="006B6C3C" w:rsidRDefault="00725BA1" w:rsidP="006B6C3C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Therapeutic Courts</w:t>
                          </w:r>
                          <w:r w:rsidR="006B6C3C" w:rsidRPr="00940B1F">
                            <w:rPr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351EECF9" w14:textId="31DF93BF" w:rsidR="006B6C3C" w:rsidRDefault="006B6C3C" w:rsidP="006B6C3C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940B1F">
                            <w:rPr>
                              <w:b/>
                              <w:sz w:val="28"/>
                              <w:szCs w:val="28"/>
                            </w:rPr>
                            <w:t>Business Process 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EE5C64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3.7pt;margin-top:26.85pt;width:360.5pt;height:110.6pt;z-index:2516812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" filled="f" stroked="f">
              <v:textbox style="mso-fit-shape-to-text:t">
                <w:txbxContent>
                  <w:p w14:paraId="61E54F45" w14:textId="33E45506" w:rsidR="006B6C3C" w:rsidRDefault="00725BA1" w:rsidP="006B6C3C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Therapeutic Courts</w:t>
                    </w:r>
                    <w:r w:rsidR="006B6C3C" w:rsidRPr="00940B1F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</w:p>
                  <w:p w14:paraId="351EECF9" w14:textId="31DF93BF" w:rsidR="006B6C3C" w:rsidRDefault="006B6C3C" w:rsidP="006B6C3C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940B1F">
                      <w:rPr>
                        <w:b/>
                        <w:sz w:val="28"/>
                        <w:szCs w:val="28"/>
                      </w:rPr>
                      <w:t>Business Process Worksheet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Pr="006B6C3C"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91ED7D1" wp14:editId="03EAF4B5">
              <wp:simplePos x="0" y="0"/>
              <wp:positionH relativeFrom="margin">
                <wp:posOffset>-504967</wp:posOffset>
              </wp:positionH>
              <wp:positionV relativeFrom="paragraph">
                <wp:posOffset>-286603</wp:posOffset>
              </wp:positionV>
              <wp:extent cx="6957695" cy="1189355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695" cy="1189355"/>
                        <a:chOff x="0" y="0"/>
                        <a:chExt cx="6957695" cy="1189355"/>
                      </a:xfrm>
                    </wpg:grpSpPr>
                    <pic:pic xmlns:pic="http://schemas.openxmlformats.org/drawingml/2006/picture">
                      <pic:nvPicPr>
                        <pic:cNvPr id="3" name="Picture 3" descr="N:\OCM\4. COLLATERAL\4. LOGO\Web Group External Header_ligh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7695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3544" y="164307"/>
                          <a:ext cx="1298575" cy="414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32E923" id="Group 8" o:spid="_x0000_s1026" style="position:absolute;margin-left:-39.75pt;margin-top:-22.55pt;width:547.85pt;height:93.65pt;z-index:251656704;mso-position-horizontal-relative:margin" coordsize="69576,11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69576;height:1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DiFjDAAAA2gAAAA8AAABkcnMvZG93bnJldi54bWxEj0FrwkAUhO8F/8PyBG/NphGKRFdpjUJP&#10;hSYePD6yr0lM9m3Irib++64g9DjMzDfMZjeZTtxocI1lBW9RDIK4tLrhSsGpOL6uQDiPrLGzTAru&#10;5GC3nb1sMNV25B+65b4SAcIuRQW1930qpStrMugi2xMH79cOBn2QQyX1gGOAm04mcfwuDTYcFmrs&#10;aV9T2eZXo8BXhyxOEp21n+33wa4uxeXcZ0ot5tPHGoSnyf+Hn+0vrWAJjyvhBs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OIWMMAAADaAAAADwAAAAAAAAAAAAAAAACf&#10;AgAAZHJzL2Rvd25yZXYueG1sUEsFBgAAAAAEAAQA9wAAAI8DAAAAAA==&#10;">
                <v:imagedata r:id="rId3" o:title="Web Group External Header_light"/>
              </v:shape>
              <v:shape id="Picture 1" o:spid="_x0000_s1028" type="#_x0000_t75" style="position:absolute;left:54935;top:1643;width:12986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dsJ3AAAAA2gAAAA8AAABkcnMvZG93bnJldi54bWxEj92KwjAUhO8F3yEcwTubbi/U7RplUQRB&#10;EKw+wKE5/cHmpDRRq09vBMHLYWa+YRar3jTiRp2rLSv4iWIQxLnVNZcKzqftZA7CeWSNjWVS8CAH&#10;q+VwsMBU2zsf6Zb5UgQIuxQVVN63qZQur8igi2xLHLzCdgZ9kF0pdYf3ADeNTOJ4Kg3WHBYqbGld&#10;UX7JrkZBwYfiYva929nfLE+S67OY0Uap8aj//wPhqfff8Ke90woSeF8JN0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J2wncAAAADaAAAADwAAAAAAAAAAAAAAAACfAgAA&#10;ZHJzL2Rvd25yZXYueG1sUEsFBgAAAAAEAAQA9wAAAIwDAAAAAA==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373B2" w14:textId="77777777" w:rsidR="00F0135A" w:rsidRPr="0000492E" w:rsidRDefault="00F0135A" w:rsidP="0000492E">
    <w:pPr>
      <w:pStyle w:val="Header"/>
    </w:pPr>
    <w:r w:rsidRPr="0000492E">
      <w:rPr>
        <w:noProof/>
      </w:rPr>
      <mc:AlternateContent>
        <mc:Choice Requires="wps">
          <w:drawing>
            <wp:anchor distT="45720" distB="45720" distL="114300" distR="114300" simplePos="0" relativeHeight="251684352" behindDoc="0" locked="0" layoutInCell="1" allowOverlap="1" wp14:anchorId="3AD63E2A" wp14:editId="481B92BF">
              <wp:simplePos x="0" y="0"/>
              <wp:positionH relativeFrom="margin">
                <wp:posOffset>681990</wp:posOffset>
              </wp:positionH>
              <wp:positionV relativeFrom="paragraph">
                <wp:posOffset>176691</wp:posOffset>
              </wp:positionV>
              <wp:extent cx="4578350" cy="1404620"/>
              <wp:effectExtent l="0" t="0" r="0" b="0"/>
              <wp:wrapThrough wrapText="bothSides">
                <wp:wrapPolygon edited="0">
                  <wp:start x="270" y="0"/>
                  <wp:lineTo x="270" y="20936"/>
                  <wp:lineTo x="21300" y="20936"/>
                  <wp:lineTo x="21300" y="0"/>
                  <wp:lineTo x="270" y="0"/>
                </wp:wrapPolygon>
              </wp:wrapThrough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2EE760" w14:textId="77777777" w:rsidR="00F0135A" w:rsidRDefault="00F0135A" w:rsidP="0000492E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Arbitration</w:t>
                          </w:r>
                        </w:p>
                        <w:p w14:paraId="096F1A9B" w14:textId="77777777" w:rsidR="00F0135A" w:rsidRPr="00940B1F" w:rsidRDefault="00F0135A" w:rsidP="000C7FE2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940B1F">
                            <w:rPr>
                              <w:b/>
                              <w:sz w:val="28"/>
                              <w:szCs w:val="28"/>
                            </w:rPr>
                            <w:t xml:space="preserve">Business Process 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AD63E2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3.7pt;margin-top:13.9pt;width:360.5pt;height:110.6pt;z-index:2516843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" filled="f" stroked="f">
              <v:textbox style="mso-fit-shape-to-text:t">
                <w:txbxContent>
                  <w:p w14:paraId="132EE760" w14:textId="77777777" w:rsidR="00F0135A" w:rsidRDefault="00F0135A" w:rsidP="0000492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Arbitration</w:t>
                    </w:r>
                  </w:p>
                  <w:p w14:paraId="096F1A9B" w14:textId="77777777" w:rsidR="00F0135A" w:rsidRPr="00940B1F" w:rsidRDefault="00F0135A" w:rsidP="000C7FE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940B1F">
                      <w:rPr>
                        <w:b/>
                        <w:sz w:val="28"/>
                        <w:szCs w:val="28"/>
                      </w:rPr>
                      <w:t xml:space="preserve">Business Process </w:t>
                    </w:r>
                    <w:r>
                      <w:rPr>
                        <w:b/>
                        <w:sz w:val="28"/>
                        <w:szCs w:val="28"/>
                      </w:rPr>
                      <w:t>Worksheet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Pr="0000492E">
      <w:rPr>
        <w:noProof/>
      </w:rPr>
      <mc:AlternateContent>
        <mc:Choice Requires="wpg">
          <w:drawing>
            <wp:anchor distT="0" distB="0" distL="114300" distR="114300" simplePos="0" relativeHeight="251683328" behindDoc="0" locked="0" layoutInCell="1" allowOverlap="1" wp14:anchorId="64D979C8" wp14:editId="0621EA0B">
              <wp:simplePos x="0" y="0"/>
              <wp:positionH relativeFrom="margin">
                <wp:posOffset>-505460</wp:posOffset>
              </wp:positionH>
              <wp:positionV relativeFrom="paragraph">
                <wp:posOffset>-280035</wp:posOffset>
              </wp:positionV>
              <wp:extent cx="6957695" cy="1189355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695" cy="1189355"/>
                        <a:chOff x="0" y="0"/>
                        <a:chExt cx="6957695" cy="1189355"/>
                      </a:xfrm>
                    </wpg:grpSpPr>
                    <pic:pic xmlns:pic="http://schemas.openxmlformats.org/drawingml/2006/picture">
                      <pic:nvPicPr>
                        <pic:cNvPr id="5" name="Picture 5" descr="N:\OCM\4. COLLATERAL\4. LOGO\Web Group External Header_ligh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7695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3544" y="164307"/>
                          <a:ext cx="1298575" cy="414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392F7B" id="Group 4" o:spid="_x0000_s1026" style="position:absolute;margin-left:-39.8pt;margin-top:-22.05pt;width:547.85pt;height:93.65pt;z-index:251683328;mso-position-horizontal-relative:margin" coordsize="69576,11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69576;height:1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mtbfDAAAA2gAAAA8AAABkcnMvZG93bnJldi54bWxEj0FrwkAUhO8F/8PyBG/NpgGLRFdpjUJP&#10;hSYePD6yr0lM9m3Irib++64g9DjMzDfMZjeZTtxocI1lBW9RDIK4tLrhSsGpOL6uQDiPrLGzTAru&#10;5GC3nb1sMNV25B+65b4SAcIuRQW1930qpStrMugi2xMH79cOBn2QQyX1gGOAm04mcfwuDTYcFmrs&#10;aV9T2eZXo8BXhyxOEp21n+33wa4uxeXcZ0ot5tPHGoSnyf+Hn+0vrWAJjyvhBs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Sa1t8MAAADaAAAADwAAAAAAAAAAAAAAAACf&#10;AgAAZHJzL2Rvd25yZXYueG1sUEsFBgAAAAAEAAQA9wAAAI8DAAAAAA==&#10;">
                <v:imagedata r:id="rId3" o:title="Web Group External Header_light"/>
              </v:shape>
              <v:shape id="Picture 1" o:spid="_x0000_s1028" type="#_x0000_t75" style="position:absolute;left:54935;top:1643;width:12986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mtp7CAAAA2gAAAA8AAABkcnMvZG93bnJldi54bWxEj81qwzAQhO+BvIPYQG+JHB/S1rVsSkLA&#10;UCjU6QMs1voHWytjKbHbp68KgRyHmfmGSfPFDOJGk+ssK9jvIhDEldUdNwq+L+ftCwjnkTUOlknB&#10;DznIs/UqxUTbmb/oVvpGBAi7BBW03o+JlK5qyaDb2ZE4eLWdDPogp0bqCecAN4OMo+ggDXYcFloc&#10;6dhS1ZdXo6Dmz7o3H4sr7GtZxfH1t36mk1JPm+X9DYSnxT/C93ahFRzg/0q4AT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praewgAAANoAAAAPAAAAAAAAAAAAAAAAAJ8C&#10;AABkcnMvZG93bnJldi54bWxQSwUGAAAAAAQABAD3AAAAjgMAAAAA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8703F8" w14:textId="6E47FA33" w:rsidR="00467E94" w:rsidRPr="00467E94" w:rsidRDefault="00725BA1" w:rsidP="006B6C3C">
    <w:pPr>
      <w:pStyle w:val="Header"/>
      <w:pBdr>
        <w:top w:val="single" w:sz="4" w:space="1" w:color="auto"/>
        <w:bottom w:val="single" w:sz="4" w:space="0" w:color="auto"/>
      </w:pBdr>
      <w:tabs>
        <w:tab w:val="clear" w:pos="4680"/>
      </w:tabs>
      <w:rPr>
        <w:noProof/>
      </w:rPr>
    </w:pPr>
    <w:r>
      <w:rPr>
        <w:noProof/>
      </w:rPr>
      <w:t>Therapeutic</w:t>
    </w:r>
    <w:r w:rsidR="00467E94" w:rsidRPr="00467E94">
      <w:rPr>
        <w:noProof/>
      </w:rPr>
      <w:t xml:space="preserve"> Courts </w:t>
    </w:r>
    <w:r w:rsidR="006B6C3C">
      <w:rPr>
        <w:noProof/>
      </w:rPr>
      <w:tab/>
    </w:r>
    <w:r w:rsidR="00467E94" w:rsidRPr="00467E94">
      <w:rPr>
        <w:noProof/>
      </w:rPr>
      <w:t xml:space="preserve">Business Process Worksheet </w:t>
    </w:r>
    <w:r w:rsidR="00467E94">
      <w:rPr>
        <w:noProof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219C2"/>
    <w:multiLevelType w:val="hybridMultilevel"/>
    <w:tmpl w:val="21C6E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F41A8"/>
    <w:multiLevelType w:val="hybridMultilevel"/>
    <w:tmpl w:val="FEFCC620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156C3"/>
    <w:multiLevelType w:val="hybridMultilevel"/>
    <w:tmpl w:val="B10CC5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B4977"/>
    <w:multiLevelType w:val="hybridMultilevel"/>
    <w:tmpl w:val="3F88A9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9335A0"/>
    <w:multiLevelType w:val="hybridMultilevel"/>
    <w:tmpl w:val="083E9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50711"/>
    <w:multiLevelType w:val="hybridMultilevel"/>
    <w:tmpl w:val="74CE9D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83B98"/>
    <w:multiLevelType w:val="hybridMultilevel"/>
    <w:tmpl w:val="DEEED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D800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E15C87"/>
    <w:multiLevelType w:val="hybridMultilevel"/>
    <w:tmpl w:val="B8DC7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391762"/>
    <w:multiLevelType w:val="hybridMultilevel"/>
    <w:tmpl w:val="760E8750"/>
    <w:lvl w:ilvl="0" w:tplc="40D800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8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proofState w:spelling="clean" w:grammar="clean"/>
  <w:documentProtection w:edit="forms" w:enforcement="0"/>
  <w:defaultTabStop w:val="720"/>
  <w:characterSpacingControl w:val="doNotCompress"/>
  <w:hdrShapeDefaults>
    <o:shapedefaults v:ext="edit" spidmax="2049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5E"/>
    <w:rsid w:val="0000085E"/>
    <w:rsid w:val="00015B3B"/>
    <w:rsid w:val="0002627E"/>
    <w:rsid w:val="0003754D"/>
    <w:rsid w:val="00055B3C"/>
    <w:rsid w:val="0006400E"/>
    <w:rsid w:val="000D3C65"/>
    <w:rsid w:val="001328CB"/>
    <w:rsid w:val="00175173"/>
    <w:rsid w:val="00182E65"/>
    <w:rsid w:val="0018499D"/>
    <w:rsid w:val="001C2F40"/>
    <w:rsid w:val="001C6E93"/>
    <w:rsid w:val="001D457F"/>
    <w:rsid w:val="00252023"/>
    <w:rsid w:val="002A1206"/>
    <w:rsid w:val="002A59BD"/>
    <w:rsid w:val="0038197F"/>
    <w:rsid w:val="003A6897"/>
    <w:rsid w:val="003D730A"/>
    <w:rsid w:val="003E4A2F"/>
    <w:rsid w:val="003E5482"/>
    <w:rsid w:val="003E7E86"/>
    <w:rsid w:val="00425028"/>
    <w:rsid w:val="0043421C"/>
    <w:rsid w:val="00467E94"/>
    <w:rsid w:val="00476017"/>
    <w:rsid w:val="00497841"/>
    <w:rsid w:val="004C331C"/>
    <w:rsid w:val="004F0FAC"/>
    <w:rsid w:val="004F6B2E"/>
    <w:rsid w:val="005221AB"/>
    <w:rsid w:val="006043B0"/>
    <w:rsid w:val="00606207"/>
    <w:rsid w:val="00607BD2"/>
    <w:rsid w:val="00641A8B"/>
    <w:rsid w:val="00647F4E"/>
    <w:rsid w:val="006629B9"/>
    <w:rsid w:val="006B6C3C"/>
    <w:rsid w:val="006D0782"/>
    <w:rsid w:val="006F7464"/>
    <w:rsid w:val="00705693"/>
    <w:rsid w:val="00725BA1"/>
    <w:rsid w:val="00727980"/>
    <w:rsid w:val="00727C38"/>
    <w:rsid w:val="0073708A"/>
    <w:rsid w:val="007674DC"/>
    <w:rsid w:val="007B3AD5"/>
    <w:rsid w:val="008D0D08"/>
    <w:rsid w:val="008E5B9D"/>
    <w:rsid w:val="00912D73"/>
    <w:rsid w:val="009315E1"/>
    <w:rsid w:val="009374D9"/>
    <w:rsid w:val="00980D61"/>
    <w:rsid w:val="009A4F1D"/>
    <w:rsid w:val="009E7A24"/>
    <w:rsid w:val="00A50E12"/>
    <w:rsid w:val="00B310D5"/>
    <w:rsid w:val="00B342EC"/>
    <w:rsid w:val="00B8471E"/>
    <w:rsid w:val="00B8681C"/>
    <w:rsid w:val="00C07A5E"/>
    <w:rsid w:val="00C27016"/>
    <w:rsid w:val="00C671DA"/>
    <w:rsid w:val="00CA133F"/>
    <w:rsid w:val="00CE5FFB"/>
    <w:rsid w:val="00D30A86"/>
    <w:rsid w:val="00D47A4E"/>
    <w:rsid w:val="00D56AE5"/>
    <w:rsid w:val="00D8352D"/>
    <w:rsid w:val="00DE58F3"/>
    <w:rsid w:val="00E151AE"/>
    <w:rsid w:val="00E42B58"/>
    <w:rsid w:val="00E430B2"/>
    <w:rsid w:val="00E7537D"/>
    <w:rsid w:val="00EB6E76"/>
    <w:rsid w:val="00EC362D"/>
    <w:rsid w:val="00EF044C"/>
    <w:rsid w:val="00F0135A"/>
    <w:rsid w:val="00F20041"/>
    <w:rsid w:val="00F20270"/>
    <w:rsid w:val="00F43576"/>
    <w:rsid w:val="00F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."/>
  <w:listSeparator w:val=","/>
  <w14:docId w14:val="3287034E"/>
  <w15:docId w15:val="{04FC38B2-1DAF-4B54-AFE5-36616556E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A8B"/>
    <w:rPr>
      <w:rFonts w:cstheme="min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Glossary Term"/>
    <w:basedOn w:val="Normal"/>
    <w:link w:val="NoSpacingChar"/>
    <w:uiPriority w:val="1"/>
    <w:qFormat/>
    <w:rsid w:val="00641A8B"/>
    <w:pPr>
      <w:spacing w:line="240" w:lineRule="auto"/>
    </w:pPr>
    <w:rPr>
      <w:color w:val="7F7F7F" w:themeColor="text1" w:themeTint="80"/>
      <w:u w:val="double"/>
    </w:rPr>
  </w:style>
  <w:style w:type="character" w:customStyle="1" w:styleId="NoSpacingChar">
    <w:name w:val="No Spacing Char"/>
    <w:aliases w:val="Glossary Term Char"/>
    <w:basedOn w:val="DefaultParagraphFont"/>
    <w:link w:val="NoSpacing"/>
    <w:uiPriority w:val="1"/>
    <w:rsid w:val="00641A8B"/>
    <w:rPr>
      <w:rFonts w:cstheme="minorBidi"/>
      <w:color w:val="7F7F7F" w:themeColor="text1" w:themeTint="80"/>
      <w:szCs w:val="24"/>
      <w:u w:val="double"/>
    </w:rPr>
  </w:style>
  <w:style w:type="paragraph" w:styleId="Header">
    <w:name w:val="header"/>
    <w:basedOn w:val="Normal"/>
    <w:link w:val="Head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A5E"/>
    <w:rPr>
      <w:rFonts w:cstheme="minorBidi"/>
      <w:szCs w:val="24"/>
    </w:rPr>
  </w:style>
  <w:style w:type="paragraph" w:styleId="Footer">
    <w:name w:val="footer"/>
    <w:basedOn w:val="Normal"/>
    <w:link w:val="Foot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A5E"/>
    <w:rPr>
      <w:rFonts w:cstheme="minorBid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A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A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7A5E"/>
    <w:pPr>
      <w:ind w:left="720"/>
      <w:contextualSpacing/>
    </w:pPr>
  </w:style>
  <w:style w:type="table" w:styleId="TableGrid">
    <w:name w:val="Table Grid"/>
    <w:basedOn w:val="TableNormal"/>
    <w:uiPriority w:val="59"/>
    <w:rsid w:val="00467E9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A4F1D"/>
    <w:rPr>
      <w:color w:val="0066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04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sccmsproject@courts.wa.gov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A1E79C490214B8E5D1A9A79E59DA2" ma:contentTypeVersion="8" ma:contentTypeDescription="Create a new document." ma:contentTypeScope="" ma:versionID="69e4b6505e1797c7fd5636d2880bf4d8">
  <xsd:schema xmlns:xsd="http://www.w3.org/2001/XMLSchema" xmlns:xs="http://www.w3.org/2001/XMLSchema" xmlns:p="http://schemas.microsoft.com/office/2006/metadata/properties" xmlns:ns2="94a08411-ac8e-4d7f-b734-7ec326924d2b" targetNamespace="http://schemas.microsoft.com/office/2006/metadata/properties" ma:root="true" ma:fieldsID="7113545c2273e430d3193086f07adcb8" ns2:_="">
    <xsd:import namespace="94a08411-ac8e-4d7f-b734-7ec326924d2b"/>
    <xsd:element name="properties">
      <xsd:complexType>
        <xsd:sequence>
          <xsd:element name="documentManagement">
            <xsd:complexType>
              <xsd:all>
                <xsd:element ref="ns2:Category0"/>
                <xsd:element ref="ns2:Sub_x002d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08411-ac8e-4d7f-b734-7ec326924d2b" elementFormDefault="qualified">
    <xsd:import namespace="http://schemas.microsoft.com/office/2006/documentManagement/types"/>
    <xsd:import namespace="http://schemas.microsoft.com/office/infopath/2007/PartnerControls"/>
    <xsd:element name="Category0" ma:index="2" ma:displayName="Category" ma:format="RadioButtons" ma:internalName="Category0">
      <xsd:simpleType>
        <xsd:restriction base="dms:Choice">
          <xsd:enumeration value="Business Process Reviews"/>
          <xsd:enumeration value="Business Requirements"/>
          <xsd:enumeration value="Odyssey Portal"/>
        </xsd:restriction>
      </xsd:simpleType>
    </xsd:element>
    <xsd:element name="Sub_x002d_Category" ma:index="3" ma:displayName="Subject Area" ma:default="Planning" ma:format="Dropdown" ma:internalName="Sub_x002d_Category">
      <xsd:simpleType>
        <xsd:restriction base="dms:Choice">
          <xsd:enumeration value="Planning"/>
          <xsd:enumeration value="Design"/>
          <xsd:enumeration value="Reference"/>
          <xsd:enumeration value="Maintenance"/>
          <xsd:enumeration value="Template"/>
          <xsd:enumeration value="General Information"/>
          <xsd:enumeration value="Manual"/>
          <xsd:enumeration value="Tutori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Category0 xmlns="94a08411-ac8e-4d7f-b734-7ec326924d2b">Business Process Reviews</Category0>
    <Sub_x002d_Category xmlns="94a08411-ac8e-4d7f-b734-7ec326924d2b">Template</Sub_x002d_Categor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F49B06-6A9E-4D7C-BBB1-B751F89FF0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a08411-ac8e-4d7f-b734-7ec326924d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FADD24-9330-4610-9AE5-9DE8080A8CC5}">
  <ds:schemaRefs>
    <ds:schemaRef ds:uri="http://schemas.microsoft.com/office/2006/metadata/properties"/>
    <ds:schemaRef ds:uri="94a08411-ac8e-4d7f-b734-7ec326924d2b"/>
  </ds:schemaRefs>
</ds:datastoreItem>
</file>

<file path=customXml/itemProps3.xml><?xml version="1.0" encoding="utf-8"?>
<ds:datastoreItem xmlns:ds="http://schemas.openxmlformats.org/officeDocument/2006/customXml" ds:itemID="{E91B6836-0CF1-466C-BDB9-6EF2D1DDA6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5B9D39-AF9A-4705-8B0A-9F23606D2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BPR_Therapeutic Courts_2015</vt:lpstr>
    </vt:vector>
  </TitlesOfParts>
  <Company>Oregon Judicial Department</Company>
  <LinksUpToDate>false</LinksUpToDate>
  <CharactersWithSpaces>2129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BPR_Therapeutic Courts_2015</dc:title>
  <dc:creator>Liza Webb</dc:creator>
  <cp:lastModifiedBy>Mejia, Dexter</cp:lastModifiedBy>
  <cp:revision>5</cp:revision>
  <cp:lastPrinted>2016-09-29T23:09:00Z</cp:lastPrinted>
  <dcterms:created xsi:type="dcterms:W3CDTF">2016-09-26T23:23:00Z</dcterms:created>
  <dcterms:modified xsi:type="dcterms:W3CDTF">2016-09-30T18:57:00Z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0x0101000A3A1E79C490214B8E5D1A9A79E59DA2</vt:lpwstr>
  </property>
  <property fmtid="{D5CDD505-2E9C-101B-9397-08002B2CF9AE}" pid="3" name="_dlc_DocIdItemGuid">
    <vt:lpwstr>f235d287-01c9-4d8e-8b0b-1bcaf454a2a6</vt:lpwstr>
  </property>
  <property fmtid="{D5CDD505-2E9C-101B-9397-08002B2CF9AE}" pid="4" name="_dlc_DocId">
    <vt:lpwstr>AOCSP2010-651-1110</vt:lpwstr>
  </property>
  <property fmtid="{D5CDD505-2E9C-101B-9397-08002B2CF9AE}" pid="5" name="_dlc_DocIdUrl">
    <vt:lpwstr>http://sp.courts.wa.gov/ISD/SCCMS/Business/_layouts/DocIdRedir.aspx?ID=AOCSP2010-651-1110, AOCSP2010-651-1110</vt:lpwstr>
  </property>
</Properties>
</file>